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NormalTablePHPDOCX"/>
        <w:tblW w:w="10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2"/>
        <w:gridCol w:w="3348"/>
      </w:tblGrid>
      <w:tr w:rsidR="00392399" w14:paraId="64C73423" w14:textId="77777777">
        <w:tc>
          <w:tcPr>
            <w:tcW w:w="7050" w:type="dxa"/>
            <w:tcMar>
              <w:top w:w="0" w:type="auto"/>
              <w:left w:w="0" w:type="auto"/>
              <w:bottom w:w="0" w:type="auto"/>
              <w:right w:w="0" w:type="auto"/>
            </w:tcMar>
          </w:tcPr>
          <w:p w14:paraId="457CDD01" w14:textId="77777777" w:rsidR="00392399" w:rsidRDefault="00000000">
            <w:pPr>
              <w:spacing w:after="0" w:line="200" w:lineRule="auto"/>
              <w:textAlignment w:val="top"/>
            </w:pPr>
            <w:r>
              <w:rPr>
                <w:rFonts w:ascii="Raleway" w:eastAsia="Raleway" w:hAnsi="Raleway" w:cs="Raleway"/>
                <w:color w:val="000000"/>
                <w:sz w:val="36"/>
                <w:szCs w:val="36"/>
              </w:rPr>
              <w:t>AUSTIN N DWOMOH</w:t>
            </w:r>
          </w:p>
        </w:tc>
        <w:tc>
          <w:tcPr>
            <w:tcW w:w="3300" w:type="dxa"/>
            <w:tcBorders>
              <w:left w:val="single" w:sz="5" w:space="0" w:color="E5E7E9"/>
            </w:tcBorders>
            <w:tcMar>
              <w:top w:w="150" w:type="dxa"/>
              <w:left w:w="150" w:type="dxa"/>
              <w:bottom w:w="0" w:type="auto"/>
              <w:right w:w="0" w:type="auto"/>
            </w:tcMar>
          </w:tcPr>
          <w:p w14:paraId="6237429B" w14:textId="77777777" w:rsidR="00392399" w:rsidRDefault="00000000">
            <w:pPr>
              <w:spacing w:after="75" w:line="200" w:lineRule="auto"/>
              <w:textAlignment w:val="top"/>
            </w:pPr>
            <w:r>
              <w:rPr>
                <w:rFonts w:ascii="Raleway" w:eastAsia="Raleway" w:hAnsi="Raleway" w:cs="Raleway"/>
                <w:b/>
                <w:bCs/>
                <w:color w:val="000000"/>
                <w:sz w:val="17"/>
                <w:szCs w:val="17"/>
              </w:rPr>
              <w:t>639 38th St Augustana College</w:t>
            </w:r>
          </w:p>
          <w:p w14:paraId="7D032CF1" w14:textId="77777777" w:rsidR="00392399" w:rsidRDefault="00000000">
            <w:pPr>
              <w:spacing w:after="0" w:line="200" w:lineRule="auto"/>
              <w:textAlignment w:val="top"/>
            </w:pPr>
            <w:r>
              <w:rPr>
                <w:rFonts w:ascii="Raleway" w:eastAsia="Raleway" w:hAnsi="Raleway" w:cs="Raleway"/>
                <w:b/>
                <w:bCs/>
                <w:color w:val="000000"/>
                <w:sz w:val="17"/>
                <w:szCs w:val="17"/>
              </w:rPr>
              <w:t>e:</w:t>
            </w:r>
            <w:r>
              <w:rPr>
                <w:rFonts w:ascii="Raleway" w:eastAsia="Raleway" w:hAnsi="Raleway" w:cs="Raleway"/>
                <w:color w:val="000000"/>
                <w:sz w:val="17"/>
                <w:szCs w:val="17"/>
              </w:rPr>
              <w:t xml:space="preserve">  austindwomoh23@augustana.edu</w:t>
            </w:r>
          </w:p>
          <w:p w14:paraId="7DE00452" w14:textId="77777777" w:rsidR="00392399" w:rsidRDefault="00000000">
            <w:pPr>
              <w:spacing w:after="0" w:line="200" w:lineRule="auto"/>
              <w:textAlignment w:val="top"/>
            </w:pPr>
            <w:r>
              <w:rPr>
                <w:rFonts w:ascii="Raleway" w:eastAsia="Raleway" w:hAnsi="Raleway" w:cs="Raleway"/>
                <w:b/>
                <w:bCs/>
                <w:color w:val="000000"/>
                <w:sz w:val="17"/>
                <w:szCs w:val="17"/>
              </w:rPr>
              <w:t>p:</w:t>
            </w:r>
            <w:r>
              <w:rPr>
                <w:rFonts w:ascii="Raleway" w:eastAsia="Raleway" w:hAnsi="Raleway" w:cs="Raleway"/>
                <w:color w:val="000000"/>
                <w:sz w:val="17"/>
                <w:szCs w:val="17"/>
              </w:rPr>
              <w:t xml:space="preserve">  3096314966</w:t>
            </w:r>
          </w:p>
          <w:p w14:paraId="1612B7DA" w14:textId="77777777" w:rsidR="00392399" w:rsidRDefault="00000000">
            <w:pPr>
              <w:spacing w:after="0" w:line="200" w:lineRule="auto"/>
              <w:textAlignment w:val="top"/>
            </w:pPr>
            <w:r>
              <w:rPr>
                <w:rFonts w:ascii="Raleway" w:eastAsia="Raleway" w:hAnsi="Raleway" w:cs="Raleway"/>
                <w:b/>
                <w:bCs/>
                <w:color w:val="000000"/>
                <w:sz w:val="17"/>
                <w:szCs w:val="17"/>
              </w:rPr>
              <w:t>w:</w:t>
            </w:r>
            <w:r>
              <w:rPr>
                <w:rFonts w:ascii="Raleway" w:eastAsia="Raleway" w:hAnsi="Raleway" w:cs="Raleway"/>
                <w:color w:val="000000"/>
                <w:sz w:val="17"/>
                <w:szCs w:val="17"/>
              </w:rPr>
              <w:t xml:space="preserve">  https://github.com/INPHINITHY</w:t>
            </w:r>
          </w:p>
          <w:p w14:paraId="6723D59F" w14:textId="77777777" w:rsidR="00392399" w:rsidRDefault="00000000">
            <w:pPr>
              <w:spacing w:after="0" w:line="200" w:lineRule="auto"/>
              <w:textAlignment w:val="top"/>
            </w:pPr>
            <w:r>
              <w:rPr>
                <w:rFonts w:ascii="Raleway" w:eastAsia="Raleway" w:hAnsi="Raleway" w:cs="Raleway"/>
                <w:b/>
                <w:bCs/>
                <w:color w:val="000000"/>
                <w:sz w:val="17"/>
                <w:szCs w:val="17"/>
              </w:rPr>
              <w:t>w:</w:t>
            </w:r>
            <w:r>
              <w:rPr>
                <w:rFonts w:ascii="Raleway" w:eastAsia="Raleway" w:hAnsi="Raleway" w:cs="Raleway"/>
                <w:color w:val="000000"/>
                <w:sz w:val="17"/>
                <w:szCs w:val="17"/>
              </w:rPr>
              <w:t xml:space="preserve">  https://www.linkedin.com/in/austin-dwomoh/</w:t>
            </w:r>
          </w:p>
        </w:tc>
      </w:tr>
    </w:tbl>
    <w:p w14:paraId="49281AD3" w14:textId="77777777" w:rsidR="00392399" w:rsidRDefault="00000000">
      <w:pPr>
        <w:pBdr>
          <w:bottom w:val="single" w:sz="5" w:space="0" w:color="E5E7E9"/>
        </w:pBdr>
        <w:spacing w:after="0" w:line="240" w:lineRule="auto"/>
      </w:pPr>
      <w:r>
        <w:rPr>
          <w:rFonts w:ascii="Raleway" w:eastAsia="Raleway" w:hAnsi="Raleway" w:cs="Raleway"/>
          <w:color w:val="000000"/>
          <w:sz w:val="18"/>
          <w:szCs w:val="18"/>
        </w:rPr>
        <w:t xml:space="preserve">  </w:t>
      </w:r>
    </w:p>
    <w:p w14:paraId="2299F103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06BFCA33" w14:textId="77777777" w:rsidR="00392399" w:rsidRDefault="00000000">
      <w:pPr>
        <w:pBdr>
          <w:bottom w:val="single" w:sz="5" w:space="0" w:color="E5E7E9"/>
        </w:pBdr>
        <w:spacing w:after="0" w:line="240" w:lineRule="auto"/>
        <w:textAlignment w:val="top"/>
      </w:pPr>
      <w:r>
        <w:rPr>
          <w:rFonts w:ascii="Raleway SemiBold" w:eastAsia="Raleway SemiBold" w:hAnsi="Raleway SemiBold" w:cs="Raleway SemiBold"/>
          <w:b/>
          <w:bCs/>
          <w:color w:val="373737"/>
          <w:spacing w:val="20"/>
          <w:sz w:val="17"/>
          <w:szCs w:val="17"/>
        </w:rPr>
        <w:t>PROFILE</w:t>
      </w:r>
    </w:p>
    <w:p w14:paraId="06BCAC4C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7"/>
          <w:szCs w:val="17"/>
        </w:rPr>
        <w:t>Enthusiastic Computer Science student with experience in front-end development and automation, adept at creating responsive web designs and managing efficient workflows. Proficient in Python, JavaScript, and PHP, with hands-on experience in server management and design tools. Seeking opportunities to leverage technical expertise and innovative thinking in solving real-world challenges.</w:t>
      </w:r>
    </w:p>
    <w:p w14:paraId="0F2A81B4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6CBEA2AA" w14:textId="77777777" w:rsidR="00392399" w:rsidRDefault="00000000">
      <w:pPr>
        <w:pBdr>
          <w:bottom w:val="single" w:sz="5" w:space="0" w:color="E5E7E9"/>
        </w:pBdr>
        <w:spacing w:after="0" w:line="240" w:lineRule="auto"/>
        <w:textAlignment w:val="top"/>
      </w:pPr>
      <w:r>
        <w:rPr>
          <w:rFonts w:ascii="Raleway SemiBold" w:eastAsia="Raleway SemiBold" w:hAnsi="Raleway SemiBold" w:cs="Raleway SemiBold"/>
          <w:b/>
          <w:bCs/>
          <w:color w:val="373737"/>
          <w:spacing w:val="20"/>
          <w:sz w:val="17"/>
          <w:szCs w:val="17"/>
        </w:rPr>
        <w:t>EDUCATION</w:t>
      </w:r>
    </w:p>
    <w:p w14:paraId="68735083" w14:textId="77777777" w:rsidR="00392399" w:rsidRDefault="00000000">
      <w:pPr>
        <w:tabs>
          <w:tab w:val="right" w:pos="10400"/>
        </w:tabs>
        <w:spacing w:after="0" w:line="240" w:lineRule="auto"/>
      </w:pPr>
      <w:r>
        <w:rPr>
          <w:rFonts w:ascii="Raleway" w:hAnsi="Raleway" w:cs="Raleway"/>
          <w:b/>
          <w:bCs/>
          <w:color w:val="3D3D3D"/>
          <w:sz w:val="17"/>
          <w:szCs w:val="17"/>
        </w:rPr>
        <w:t>Computer Science</w:t>
      </w:r>
      <w:r>
        <w:rPr>
          <w:rFonts w:ascii="Raleway" w:hAnsi="Raleway" w:cs="Raleway"/>
          <w:color w:val="3D3D3D"/>
          <w:sz w:val="17"/>
          <w:szCs w:val="17"/>
        </w:rPr>
        <w:tab/>
        <w:t>Expected: May 2027</w:t>
      </w:r>
    </w:p>
    <w:p w14:paraId="2AE49C11" w14:textId="18B13092" w:rsidR="00392399" w:rsidRDefault="00000000">
      <w:pPr>
        <w:spacing w:after="0" w:line="240" w:lineRule="auto"/>
      </w:pPr>
      <w:r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</w:rPr>
        <w:t>Augustana College | 639 38th st, Rock Island, IL, 61201 | current GPA: 3.</w:t>
      </w:r>
      <w:r w:rsidR="0070751E"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</w:rPr>
        <w:t>33</w:t>
      </w:r>
    </w:p>
    <w:p w14:paraId="1F43EFED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7"/>
          <w:szCs w:val="17"/>
        </w:rPr>
        <w:t>Object-Oriented Programming, Software Development, Data Structures and Algorithms, Game Design and Development, Database Management, Principles of Computer Systems</w:t>
      </w:r>
    </w:p>
    <w:p w14:paraId="0C580FF9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296971C4" w14:textId="77777777" w:rsidR="00392399" w:rsidRPr="0070751E" w:rsidRDefault="00000000">
      <w:pPr>
        <w:pBdr>
          <w:bottom w:val="single" w:sz="5" w:space="0" w:color="E5E7E9"/>
        </w:pBdr>
        <w:spacing w:after="0" w:line="240" w:lineRule="auto"/>
        <w:textAlignment w:val="top"/>
        <w:rPr>
          <w:lang w:val="fr-FR"/>
        </w:rPr>
      </w:pPr>
      <w:r w:rsidRPr="0070751E">
        <w:rPr>
          <w:rFonts w:ascii="Raleway SemiBold" w:eastAsia="Raleway SemiBold" w:hAnsi="Raleway SemiBold" w:cs="Raleway SemiBold"/>
          <w:b/>
          <w:bCs/>
          <w:color w:val="373737"/>
          <w:spacing w:val="20"/>
          <w:sz w:val="17"/>
          <w:szCs w:val="17"/>
          <w:lang w:val="fr-FR"/>
        </w:rPr>
        <w:t>SKILLS</w:t>
      </w:r>
    </w:p>
    <w:p w14:paraId="4D3E296B" w14:textId="77777777" w:rsidR="00392399" w:rsidRPr="0070751E" w:rsidRDefault="00000000">
      <w:pPr>
        <w:spacing w:after="0" w:line="240" w:lineRule="auto"/>
        <w:rPr>
          <w:lang w:val="fr-FR"/>
        </w:rPr>
      </w:pPr>
      <w:proofErr w:type="spellStart"/>
      <w:proofErr w:type="gramStart"/>
      <w:r w:rsidRPr="0070751E"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  <w:lang w:val="fr-FR"/>
        </w:rPr>
        <w:t>Languages</w:t>
      </w:r>
      <w:proofErr w:type="spellEnd"/>
      <w:r w:rsidRPr="0070751E"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  <w:lang w:val="fr-FR"/>
        </w:rPr>
        <w:t>:</w:t>
      </w:r>
      <w:proofErr w:type="gramEnd"/>
    </w:p>
    <w:p w14:paraId="64C7D712" w14:textId="77777777" w:rsidR="00392399" w:rsidRPr="0070751E" w:rsidRDefault="00000000">
      <w:pPr>
        <w:spacing w:after="0" w:line="240" w:lineRule="auto"/>
        <w:rPr>
          <w:lang w:val="fr-FR"/>
        </w:rPr>
      </w:pPr>
      <w:r w:rsidRPr="0070751E">
        <w:rPr>
          <w:rFonts w:ascii="Raleway" w:eastAsia="Raleway" w:hAnsi="Raleway" w:cs="Raleway"/>
          <w:color w:val="000000"/>
          <w:sz w:val="17"/>
          <w:szCs w:val="17"/>
          <w:lang w:val="fr-FR"/>
        </w:rPr>
        <w:t>Python, PostgreSQL, Django, java</w:t>
      </w:r>
    </w:p>
    <w:p w14:paraId="6192A847" w14:textId="77777777" w:rsidR="00392399" w:rsidRPr="0070751E" w:rsidRDefault="00000000">
      <w:pPr>
        <w:spacing w:after="0" w:line="240" w:lineRule="auto"/>
        <w:rPr>
          <w:lang w:val="fr-FR"/>
        </w:rPr>
      </w:pPr>
      <w:r w:rsidRPr="0070751E">
        <w:rPr>
          <w:rFonts w:ascii="Raleway" w:eastAsia="Raleway" w:hAnsi="Raleway" w:cs="Raleway"/>
          <w:color w:val="000000"/>
          <w:sz w:val="14"/>
          <w:szCs w:val="14"/>
          <w:lang w:val="fr-FR"/>
        </w:rPr>
        <w:t> </w:t>
      </w:r>
    </w:p>
    <w:p w14:paraId="524E845B" w14:textId="77777777" w:rsidR="00392399" w:rsidRDefault="00000000">
      <w:pPr>
        <w:spacing w:after="0" w:line="240" w:lineRule="auto"/>
      </w:pPr>
      <w:r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</w:rPr>
        <w:t>Web Development:</w:t>
      </w:r>
    </w:p>
    <w:p w14:paraId="29388BB9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7"/>
          <w:szCs w:val="17"/>
        </w:rPr>
        <w:t>Hypertext markup language HTML, Cascading Style Sheets CSS, Bootstrap, PHP: Hypertext Preprocessor, JavaScript, React</w:t>
      </w:r>
    </w:p>
    <w:p w14:paraId="79550AED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4E911451" w14:textId="77777777" w:rsidR="00392399" w:rsidRDefault="00000000">
      <w:pPr>
        <w:spacing w:after="0" w:line="240" w:lineRule="auto"/>
      </w:pPr>
      <w:r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</w:rPr>
        <w:t>Tools:</w:t>
      </w:r>
    </w:p>
    <w:p w14:paraId="2EC548C2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7"/>
          <w:szCs w:val="17"/>
        </w:rPr>
        <w:t>Git, Microsoft Visual Studio, Apache2, Adobe Systems Adobe Photoshop, Blender, Figma</w:t>
      </w:r>
    </w:p>
    <w:p w14:paraId="61851271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49215C55" w14:textId="77777777" w:rsidR="00392399" w:rsidRDefault="00000000">
      <w:pPr>
        <w:pBdr>
          <w:bottom w:val="single" w:sz="5" w:space="0" w:color="E5E7E9"/>
        </w:pBdr>
        <w:spacing w:after="0" w:line="240" w:lineRule="auto"/>
        <w:textAlignment w:val="top"/>
      </w:pPr>
      <w:r>
        <w:rPr>
          <w:rFonts w:ascii="Raleway SemiBold" w:eastAsia="Raleway SemiBold" w:hAnsi="Raleway SemiBold" w:cs="Raleway SemiBold"/>
          <w:b/>
          <w:bCs/>
          <w:color w:val="373737"/>
          <w:spacing w:val="20"/>
          <w:sz w:val="17"/>
          <w:szCs w:val="17"/>
        </w:rPr>
        <w:t>EXPERIENCE</w:t>
      </w:r>
    </w:p>
    <w:p w14:paraId="1FDFF635" w14:textId="77777777" w:rsidR="00392399" w:rsidRDefault="00000000">
      <w:pPr>
        <w:tabs>
          <w:tab w:val="right" w:pos="10400"/>
        </w:tabs>
        <w:spacing w:after="0" w:line="240" w:lineRule="auto"/>
      </w:pPr>
      <w:r>
        <w:rPr>
          <w:rFonts w:ascii="Raleway" w:hAnsi="Raleway" w:cs="Raleway"/>
          <w:b/>
          <w:bCs/>
          <w:color w:val="3D3D3D"/>
          <w:sz w:val="17"/>
          <w:szCs w:val="17"/>
        </w:rPr>
        <w:t>Front-end Developer</w:t>
      </w:r>
      <w:r>
        <w:rPr>
          <w:rFonts w:ascii="Raleway" w:hAnsi="Raleway" w:cs="Raleway"/>
          <w:color w:val="3D3D3D"/>
          <w:sz w:val="17"/>
          <w:szCs w:val="17"/>
        </w:rPr>
        <w:tab/>
        <w:t>Feb 2024 - Present</w:t>
      </w:r>
    </w:p>
    <w:p w14:paraId="6DF5141C" w14:textId="77777777" w:rsidR="00392399" w:rsidRDefault="00000000">
      <w:pPr>
        <w:spacing w:after="0" w:line="240" w:lineRule="auto"/>
      </w:pPr>
      <w:r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</w:rPr>
        <w:t>EDGE Center | Rock Island, IL</w:t>
      </w:r>
    </w:p>
    <w:p w14:paraId="6E117399" w14:textId="77777777" w:rsidR="00392399" w:rsidRDefault="00000000">
      <w:pPr>
        <w:numPr>
          <w:ilvl w:val="0"/>
          <w:numId w:val="11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Developed responsive websites using HTML, CSS, and Bootstrap, ensuring consistent functionality across all devices.</w:t>
      </w:r>
    </w:p>
    <w:p w14:paraId="2E8CB77C" w14:textId="77777777" w:rsidR="00392399" w:rsidRDefault="00000000">
      <w:pPr>
        <w:numPr>
          <w:ilvl w:val="0"/>
          <w:numId w:val="11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 Collaborated with cross-functional teams, including designers and project managers, to deliver projects on schedule.</w:t>
      </w:r>
    </w:p>
    <w:p w14:paraId="6767D01C" w14:textId="77777777" w:rsidR="00392399" w:rsidRDefault="00000000">
      <w:pPr>
        <w:numPr>
          <w:ilvl w:val="0"/>
          <w:numId w:val="11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Enhanced user experiences through dynamic and mobile-friendly designs, increasing engagement metrics by 20%.</w:t>
      </w:r>
    </w:p>
    <w:p w14:paraId="14A7A7A1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7ED67CB6" w14:textId="77777777" w:rsidR="00392399" w:rsidRDefault="00000000">
      <w:pPr>
        <w:tabs>
          <w:tab w:val="right" w:pos="10400"/>
        </w:tabs>
        <w:spacing w:after="0" w:line="240" w:lineRule="auto"/>
      </w:pPr>
      <w:r>
        <w:rPr>
          <w:rFonts w:ascii="Raleway" w:hAnsi="Raleway" w:cs="Raleway"/>
          <w:b/>
          <w:bCs/>
          <w:color w:val="3D3D3D"/>
          <w:sz w:val="17"/>
          <w:szCs w:val="17"/>
        </w:rPr>
        <w:t>Student Employee</w:t>
      </w:r>
      <w:r>
        <w:rPr>
          <w:rFonts w:ascii="Raleway" w:hAnsi="Raleway" w:cs="Raleway"/>
          <w:color w:val="3D3D3D"/>
          <w:sz w:val="17"/>
          <w:szCs w:val="17"/>
        </w:rPr>
        <w:tab/>
        <w:t>Feb 2024 - Present</w:t>
      </w:r>
    </w:p>
    <w:p w14:paraId="057B5F49" w14:textId="77777777" w:rsidR="00392399" w:rsidRDefault="00000000">
      <w:pPr>
        <w:spacing w:after="0" w:line="240" w:lineRule="auto"/>
      </w:pPr>
      <w:r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</w:rPr>
        <w:t>Augustana Dining Service | Rock Island, IL</w:t>
      </w:r>
    </w:p>
    <w:p w14:paraId="69032F16" w14:textId="77777777" w:rsidR="00392399" w:rsidRDefault="00000000">
      <w:pPr>
        <w:numPr>
          <w:ilvl w:val="0"/>
          <w:numId w:val="12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Prepared and served meals while adhering to strict food hygiene standards, maintaining high customer satisfaction.</w:t>
      </w:r>
    </w:p>
    <w:p w14:paraId="3A324858" w14:textId="77777777" w:rsidR="00392399" w:rsidRDefault="00000000">
      <w:pPr>
        <w:numPr>
          <w:ilvl w:val="0"/>
          <w:numId w:val="12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Streamlined workflows during peak hours, reducing customer wait times by half</w:t>
      </w:r>
    </w:p>
    <w:p w14:paraId="360E1A48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56130C7A" w14:textId="77777777" w:rsidR="00392399" w:rsidRDefault="00000000">
      <w:pPr>
        <w:tabs>
          <w:tab w:val="right" w:pos="10400"/>
        </w:tabs>
        <w:spacing w:after="0" w:line="240" w:lineRule="auto"/>
      </w:pPr>
      <w:r>
        <w:rPr>
          <w:rFonts w:ascii="Raleway" w:hAnsi="Raleway" w:cs="Raleway"/>
          <w:b/>
          <w:bCs/>
          <w:color w:val="3D3D3D"/>
          <w:sz w:val="17"/>
          <w:szCs w:val="17"/>
        </w:rPr>
        <w:t>Grounds Student Employee</w:t>
      </w:r>
      <w:r>
        <w:rPr>
          <w:rFonts w:ascii="Raleway" w:hAnsi="Raleway" w:cs="Raleway"/>
          <w:color w:val="3D3D3D"/>
          <w:sz w:val="17"/>
          <w:szCs w:val="17"/>
        </w:rPr>
        <w:tab/>
        <w:t>May 2024 - Aug 2024</w:t>
      </w:r>
    </w:p>
    <w:p w14:paraId="33D299BC" w14:textId="77777777" w:rsidR="00392399" w:rsidRDefault="00000000">
      <w:pPr>
        <w:spacing w:after="0" w:line="240" w:lineRule="auto"/>
      </w:pPr>
      <w:r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</w:rPr>
        <w:t>Augustana Facilities Service | Rock Island, IL</w:t>
      </w:r>
    </w:p>
    <w:p w14:paraId="31608CFA" w14:textId="77777777" w:rsidR="00392399" w:rsidRDefault="00000000">
      <w:pPr>
        <w:numPr>
          <w:ilvl w:val="0"/>
          <w:numId w:val="13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 Operated machinery and maintained landscaping, ensuring a clean and welcoming campus environment.</w:t>
      </w:r>
    </w:p>
    <w:p w14:paraId="600D17D4" w14:textId="77777777" w:rsidR="00392399" w:rsidRDefault="00000000">
      <w:pPr>
        <w:numPr>
          <w:ilvl w:val="0"/>
          <w:numId w:val="13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Inspected and repaired irrigation systems, improving water efficiency and supporting sustainability initiatives.</w:t>
      </w:r>
    </w:p>
    <w:p w14:paraId="71580504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58C564F6" w14:textId="77777777" w:rsidR="00392399" w:rsidRDefault="00000000">
      <w:pPr>
        <w:pBdr>
          <w:bottom w:val="single" w:sz="5" w:space="0" w:color="E5E7E9"/>
        </w:pBdr>
        <w:spacing w:after="0" w:line="240" w:lineRule="auto"/>
        <w:textAlignment w:val="top"/>
      </w:pPr>
      <w:r>
        <w:rPr>
          <w:rFonts w:ascii="Raleway SemiBold" w:eastAsia="Raleway SemiBold" w:hAnsi="Raleway SemiBold" w:cs="Raleway SemiBold"/>
          <w:b/>
          <w:bCs/>
          <w:color w:val="373737"/>
          <w:spacing w:val="20"/>
          <w:sz w:val="17"/>
          <w:szCs w:val="17"/>
        </w:rPr>
        <w:t>PROJECTS</w:t>
      </w:r>
    </w:p>
    <w:p w14:paraId="27BF0A9C" w14:textId="77777777" w:rsidR="00392399" w:rsidRDefault="00000000">
      <w:pPr>
        <w:tabs>
          <w:tab w:val="right" w:pos="10400"/>
        </w:tabs>
        <w:spacing w:after="0" w:line="240" w:lineRule="auto"/>
      </w:pPr>
      <w:r>
        <w:rPr>
          <w:rFonts w:ascii="Raleway" w:hAnsi="Raleway" w:cs="Raleway"/>
          <w:b/>
          <w:bCs/>
          <w:color w:val="3D3D3D"/>
          <w:sz w:val="17"/>
          <w:szCs w:val="17"/>
        </w:rPr>
        <w:t>Aries</w:t>
      </w:r>
      <w:r>
        <w:rPr>
          <w:rFonts w:ascii="Raleway" w:hAnsi="Raleway" w:cs="Raleway"/>
          <w:color w:val="3D3D3D"/>
          <w:sz w:val="17"/>
          <w:szCs w:val="17"/>
        </w:rPr>
        <w:tab/>
        <w:t>Jan 2024 - Present</w:t>
      </w:r>
    </w:p>
    <w:p w14:paraId="6706C2F5" w14:textId="77777777" w:rsidR="00392399" w:rsidRDefault="00000000">
      <w:pPr>
        <w:numPr>
          <w:ilvl w:val="0"/>
          <w:numId w:val="14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Developed a full-stack Django web application to manage users, clubs, and tournaments enabling structured player-vs-player esports tournaments</w:t>
      </w:r>
    </w:p>
    <w:p w14:paraId="09722B5E" w14:textId="77777777" w:rsidR="00392399" w:rsidRDefault="00000000">
      <w:pPr>
        <w:numPr>
          <w:ilvl w:val="0"/>
          <w:numId w:val="14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Implemented dynamic data management with real-time data tracking, JSON-based data storage, and  UI elements to make forms intuitive</w:t>
      </w:r>
    </w:p>
    <w:p w14:paraId="7BF65A03" w14:textId="77777777" w:rsidR="00392399" w:rsidRDefault="00000000">
      <w:pPr>
        <w:numPr>
          <w:ilvl w:val="0"/>
          <w:numId w:val="14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Designed a scalable and secure system with role-based access control, allowing admins to oversee competitions while ensuring a seamless user experience.</w:t>
      </w:r>
    </w:p>
    <w:p w14:paraId="34E80D04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454829E5" w14:textId="77777777" w:rsidR="00392399" w:rsidRPr="0070751E" w:rsidRDefault="00000000">
      <w:pPr>
        <w:tabs>
          <w:tab w:val="right" w:pos="10400"/>
        </w:tabs>
        <w:spacing w:after="0" w:line="240" w:lineRule="auto"/>
        <w:rPr>
          <w:lang w:val="es-ES"/>
        </w:rPr>
      </w:pPr>
      <w:r w:rsidRPr="0070751E">
        <w:rPr>
          <w:rFonts w:ascii="Raleway" w:hAnsi="Raleway" w:cs="Raleway"/>
          <w:b/>
          <w:bCs/>
          <w:color w:val="3D3D3D"/>
          <w:sz w:val="17"/>
          <w:szCs w:val="17"/>
          <w:lang w:val="es-ES"/>
        </w:rPr>
        <w:t>MEGA</w:t>
      </w:r>
      <w:r w:rsidRPr="0070751E">
        <w:rPr>
          <w:rFonts w:ascii="Raleway" w:hAnsi="Raleway" w:cs="Raleway"/>
          <w:color w:val="3D3D3D"/>
          <w:sz w:val="17"/>
          <w:szCs w:val="17"/>
          <w:lang w:val="es-ES"/>
        </w:rPr>
        <w:tab/>
      </w:r>
      <w:proofErr w:type="spellStart"/>
      <w:r w:rsidRPr="0070751E">
        <w:rPr>
          <w:rFonts w:ascii="Raleway" w:hAnsi="Raleway" w:cs="Raleway"/>
          <w:color w:val="3D3D3D"/>
          <w:sz w:val="17"/>
          <w:szCs w:val="17"/>
          <w:lang w:val="es-ES"/>
        </w:rPr>
        <w:t>Sep</w:t>
      </w:r>
      <w:proofErr w:type="spellEnd"/>
      <w:r w:rsidRPr="0070751E">
        <w:rPr>
          <w:rFonts w:ascii="Raleway" w:hAnsi="Raleway" w:cs="Raleway"/>
          <w:color w:val="3D3D3D"/>
          <w:sz w:val="17"/>
          <w:szCs w:val="17"/>
          <w:lang w:val="es-ES"/>
        </w:rPr>
        <w:t xml:space="preserve"> 2022</w:t>
      </w:r>
    </w:p>
    <w:p w14:paraId="7C7C0F0E" w14:textId="77777777" w:rsidR="00392399" w:rsidRPr="0070751E" w:rsidRDefault="00000000">
      <w:pPr>
        <w:spacing w:after="0" w:line="240" w:lineRule="auto"/>
        <w:rPr>
          <w:lang w:val="es-ES"/>
        </w:rPr>
      </w:pPr>
      <w:r w:rsidRPr="0070751E"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  <w:lang w:val="es-ES"/>
        </w:rPr>
        <w:t>https://megagh.xyz/</w:t>
      </w:r>
    </w:p>
    <w:p w14:paraId="3E5A7642" w14:textId="77777777" w:rsidR="00392399" w:rsidRDefault="00000000">
      <w:pPr>
        <w:numPr>
          <w:ilvl w:val="0"/>
          <w:numId w:val="15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Built a foundational website for a diverse gaming community using HTML, CSS, and PHP, honing core web development skills.</w:t>
      </w:r>
    </w:p>
    <w:p w14:paraId="2F77AAA7" w14:textId="77777777" w:rsidR="00392399" w:rsidRDefault="00000000">
      <w:pPr>
        <w:numPr>
          <w:ilvl w:val="0"/>
          <w:numId w:val="15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Deployed the site on an Apache server, gaining hands-on experience with server setup and management.</w:t>
      </w:r>
    </w:p>
    <w:p w14:paraId="1CDA98FE" w14:textId="77777777" w:rsidR="00392399" w:rsidRDefault="00000000">
      <w:pPr>
        <w:numPr>
          <w:ilvl w:val="0"/>
          <w:numId w:val="15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Integrated dynamic transitions and interactive elements to enhance user engagement</w:t>
      </w:r>
    </w:p>
    <w:p w14:paraId="092C1754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7B8796D4" w14:textId="77777777" w:rsidR="00392399" w:rsidRPr="0070751E" w:rsidRDefault="00000000">
      <w:pPr>
        <w:tabs>
          <w:tab w:val="right" w:pos="10400"/>
        </w:tabs>
        <w:spacing w:after="0" w:line="240" w:lineRule="auto"/>
        <w:rPr>
          <w:lang w:val="es-ES"/>
        </w:rPr>
      </w:pPr>
      <w:proofErr w:type="spellStart"/>
      <w:r w:rsidRPr="0070751E">
        <w:rPr>
          <w:rFonts w:ascii="Raleway" w:hAnsi="Raleway" w:cs="Raleway"/>
          <w:b/>
          <w:bCs/>
          <w:color w:val="3D3D3D"/>
          <w:sz w:val="17"/>
          <w:szCs w:val="17"/>
          <w:lang w:val="es-ES"/>
        </w:rPr>
        <w:t>Ouroboros</w:t>
      </w:r>
      <w:proofErr w:type="spellEnd"/>
      <w:r w:rsidRPr="0070751E">
        <w:rPr>
          <w:rFonts w:ascii="Raleway" w:hAnsi="Raleway" w:cs="Raleway"/>
          <w:color w:val="3D3D3D"/>
          <w:sz w:val="17"/>
          <w:szCs w:val="17"/>
          <w:lang w:val="es-ES"/>
        </w:rPr>
        <w:tab/>
        <w:t>Mar 2024 - Jan 2025</w:t>
      </w:r>
    </w:p>
    <w:p w14:paraId="1BB22E64" w14:textId="77777777" w:rsidR="00392399" w:rsidRPr="0070751E" w:rsidRDefault="00000000">
      <w:pPr>
        <w:spacing w:after="0" w:line="240" w:lineRule="auto"/>
        <w:rPr>
          <w:lang w:val="es-ES"/>
        </w:rPr>
      </w:pPr>
      <w:r w:rsidRPr="0070751E">
        <w:rPr>
          <w:rFonts w:ascii="Raleway SemiBold" w:eastAsia="Raleway SemiBold" w:hAnsi="Raleway SemiBold" w:cs="Raleway SemiBold"/>
          <w:b/>
          <w:bCs/>
          <w:color w:val="3D3D3D"/>
          <w:sz w:val="17"/>
          <w:szCs w:val="17"/>
          <w:lang w:val="es-ES"/>
        </w:rPr>
        <w:t xml:space="preserve"> https://discord.com/oauth2/authorize?client_id=1280610867846578309</w:t>
      </w:r>
    </w:p>
    <w:p w14:paraId="1DAA710C" w14:textId="77777777" w:rsidR="00392399" w:rsidRDefault="00000000">
      <w:pPr>
        <w:numPr>
          <w:ilvl w:val="0"/>
          <w:numId w:val="16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Designed and developed a global Discord bot for tournament management using Python (discord.py).</w:t>
      </w:r>
    </w:p>
    <w:p w14:paraId="2EBF8E1C" w14:textId="77777777" w:rsidR="00392399" w:rsidRDefault="00000000">
      <w:pPr>
        <w:numPr>
          <w:ilvl w:val="0"/>
          <w:numId w:val="16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Deployed the bot on a DigitalOcean droplet with PM2, ensuring continuous uptime and reliable performance.</w:t>
      </w:r>
    </w:p>
    <w:p w14:paraId="05BB9D38" w14:textId="77777777" w:rsidR="00392399" w:rsidRDefault="00000000">
      <w:pPr>
        <w:numPr>
          <w:ilvl w:val="0"/>
          <w:numId w:val="16"/>
        </w:numPr>
        <w:spacing w:after="0" w:line="240" w:lineRule="auto"/>
        <w:rPr>
          <w:rFonts w:ascii="Raleway" w:eastAsia="Raleway" w:hAnsi="Raleway" w:cs="Raleway"/>
          <w:color w:val="000000"/>
          <w:sz w:val="18"/>
          <w:szCs w:val="18"/>
        </w:rPr>
      </w:pPr>
      <w:r>
        <w:rPr>
          <w:rFonts w:ascii="Raleway" w:eastAsia="Raleway" w:hAnsi="Raleway" w:cs="Raleway"/>
          <w:color w:val="000000"/>
          <w:sz w:val="17"/>
          <w:szCs w:val="17"/>
        </w:rPr>
        <w:t>Added a system to keep track of User movies and series</w:t>
      </w:r>
    </w:p>
    <w:p w14:paraId="098B270B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4"/>
          <w:szCs w:val="14"/>
        </w:rPr>
        <w:t> </w:t>
      </w:r>
    </w:p>
    <w:p w14:paraId="3A657F3A" w14:textId="77777777" w:rsidR="00392399" w:rsidRDefault="00000000">
      <w:pPr>
        <w:pBdr>
          <w:bottom w:val="single" w:sz="5" w:space="0" w:color="E5E7E9"/>
        </w:pBdr>
        <w:spacing w:after="0" w:line="240" w:lineRule="auto"/>
        <w:textAlignment w:val="top"/>
      </w:pPr>
      <w:r>
        <w:rPr>
          <w:rFonts w:ascii="Raleway SemiBold" w:eastAsia="Raleway SemiBold" w:hAnsi="Raleway SemiBold" w:cs="Raleway SemiBold"/>
          <w:b/>
          <w:bCs/>
          <w:color w:val="373737"/>
          <w:spacing w:val="20"/>
          <w:sz w:val="17"/>
          <w:szCs w:val="17"/>
        </w:rPr>
        <w:t>WORK AUTHORIZATION</w:t>
      </w:r>
    </w:p>
    <w:p w14:paraId="62CEB0AE" w14:textId="77777777" w:rsidR="00392399" w:rsidRDefault="00000000">
      <w:pPr>
        <w:spacing w:after="0" w:line="240" w:lineRule="auto"/>
      </w:pPr>
      <w:r>
        <w:rPr>
          <w:rFonts w:ascii="Raleway" w:eastAsia="Raleway" w:hAnsi="Raleway" w:cs="Raleway"/>
          <w:color w:val="000000"/>
          <w:sz w:val="17"/>
          <w:szCs w:val="17"/>
        </w:rPr>
        <w:t> F-1 visa status, Ghana citizenship. Eligible for full-time employment under OPT.</w:t>
      </w:r>
    </w:p>
    <w:sectPr w:rsidR="00392399" w:rsidSect="000F6147">
      <w:pgSz w:w="12240" w:h="15840" w:code="1"/>
      <w:pgMar w:top="750" w:right="750" w:bottom="750" w:left="75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1DE83" w14:textId="77777777" w:rsidR="00234456" w:rsidRDefault="00234456" w:rsidP="006E0FDA">
      <w:pPr>
        <w:spacing w:after="0" w:line="240" w:lineRule="auto"/>
      </w:pPr>
      <w:r>
        <w:separator/>
      </w:r>
    </w:p>
  </w:endnote>
  <w:endnote w:type="continuationSeparator" w:id="0">
    <w:p w14:paraId="6DD64126" w14:textId="77777777" w:rsidR="00234456" w:rsidRDefault="00234456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539583-DEF2-4C72-95E6-F0A895DEF1EC}"/>
    <w:embedBold r:id="rId2" w:fontKey="{E9A1BCBB-ECB2-46CE-97C1-903DAFC3AF46}"/>
    <w:embedItalic r:id="rId3" w:fontKey="{99DF1A0F-6E33-4B9A-96E7-FB2B05B3C928}"/>
    <w:embedBoldItalic r:id="rId4" w:fontKey="{12465699-2736-4DDF-85E0-009A0EF895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2A558E-F256-4077-8DA3-D701D1EEDB96}"/>
    <w:embedBold r:id="rId6" w:fontKey="{8CA0D562-4620-43B8-BAED-0F7942F6C7E6}"/>
    <w:embedItalic r:id="rId7" w:fontKey="{5F0945EF-27D6-4213-B694-03F9588C574F}"/>
    <w:embedBoldItalic r:id="rId8" w:fontKey="{14A1320B-1C44-40FD-975C-9879243E6DC4}"/>
  </w:font>
  <w:font w:name="Tahoma">
    <w:panose1 w:val="00000000000000000000"/>
    <w:charset w:val="00"/>
    <w:family w:val="roman"/>
    <w:notTrueType/>
    <w:pitch w:val="default"/>
    <w:embedRegular r:id="rId9" w:fontKey="{A8F70738-8477-4761-B89C-F4640399B046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0" w:fontKey="{A7516F51-A6AF-4DAE-96E3-195A6425CA77}"/>
    <w:embedBold r:id="rId11" w:fontKey="{446AC00B-3858-447C-8231-FCAC12DA0812}"/>
  </w:font>
  <w:font w:name="Raleway SemiBold">
    <w:charset w:val="00"/>
    <w:family w:val="auto"/>
    <w:pitch w:val="variable"/>
    <w:sig w:usb0="A00002FF" w:usb1="5000205B" w:usb2="00000000" w:usb3="00000000" w:csb0="00000197" w:csb1="00000000"/>
    <w:embedBold r:id="rId12" w:fontKey="{05392076-7045-4E3C-874D-B84CC96366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4340F" w14:textId="77777777" w:rsidR="00234456" w:rsidRDefault="00234456" w:rsidP="006E0FDA">
      <w:pPr>
        <w:spacing w:after="0" w:line="240" w:lineRule="auto"/>
      </w:pPr>
      <w:r>
        <w:separator/>
      </w:r>
    </w:p>
  </w:footnote>
  <w:footnote w:type="continuationSeparator" w:id="0">
    <w:p w14:paraId="5E29D2A5" w14:textId="77777777" w:rsidR="00234456" w:rsidRDefault="00234456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03BC4"/>
    <w:multiLevelType w:val="hybridMultilevel"/>
    <w:tmpl w:val="252A4510"/>
    <w:lvl w:ilvl="0" w:tplc="359961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403FE"/>
    <w:multiLevelType w:val="hybridMultilevel"/>
    <w:tmpl w:val="9B8E2122"/>
    <w:lvl w:ilvl="0" w:tplc="65EA26D8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91C6F0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C80E7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1AEC43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6A89A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B848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284C54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A42F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E0255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2C3323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6B86654"/>
    <w:multiLevelType w:val="hybridMultilevel"/>
    <w:tmpl w:val="DF0A1A2A"/>
    <w:lvl w:ilvl="0" w:tplc="34C4A98C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E2461A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82FFC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948F24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30E2B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0CAF3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ADC5B9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2B407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08769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B7D69C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1DB344C"/>
    <w:multiLevelType w:val="hybridMultilevel"/>
    <w:tmpl w:val="1F64B1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1068D"/>
    <w:multiLevelType w:val="hybridMultilevel"/>
    <w:tmpl w:val="DA42D0A0"/>
    <w:lvl w:ilvl="0" w:tplc="3768E910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9056DA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08A93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59A784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C70D9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F2864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05E2DF0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C44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14F1E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951A41"/>
    <w:multiLevelType w:val="hybridMultilevel"/>
    <w:tmpl w:val="D2C4639A"/>
    <w:lvl w:ilvl="0" w:tplc="9A007370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24901E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BCF83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288EE0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272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8AF92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D4A4C9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7B0FF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404E2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5863042"/>
    <w:multiLevelType w:val="multilevel"/>
    <w:tmpl w:val="2C86573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59F25181"/>
    <w:multiLevelType w:val="hybridMultilevel"/>
    <w:tmpl w:val="EC24B768"/>
    <w:lvl w:ilvl="0" w:tplc="B34C1AB0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19D453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5AD8D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DC8F37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C48A7A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36B4C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48607E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DB22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FCF41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D751253"/>
    <w:multiLevelType w:val="hybridMultilevel"/>
    <w:tmpl w:val="3898739E"/>
    <w:lvl w:ilvl="0" w:tplc="EF7276E4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7F7404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6659E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C7F82DD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925E97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AE085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965E2A80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D6A895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14126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0F96C2F"/>
    <w:multiLevelType w:val="hybridMultilevel"/>
    <w:tmpl w:val="1C568CB8"/>
    <w:lvl w:ilvl="0" w:tplc="95660963">
      <w:start w:val="1"/>
      <w:numFmt w:val="decimal"/>
      <w:lvlText w:val="%1."/>
      <w:lvlJc w:val="left"/>
      <w:pPr>
        <w:ind w:left="720" w:hanging="360"/>
      </w:pPr>
    </w:lvl>
    <w:lvl w:ilvl="1" w:tplc="95660963" w:tentative="1">
      <w:start w:val="1"/>
      <w:numFmt w:val="lowerLetter"/>
      <w:lvlText w:val="%2."/>
      <w:lvlJc w:val="left"/>
      <w:pPr>
        <w:ind w:left="1440" w:hanging="360"/>
      </w:pPr>
    </w:lvl>
    <w:lvl w:ilvl="2" w:tplc="95660963" w:tentative="1">
      <w:start w:val="1"/>
      <w:numFmt w:val="lowerRoman"/>
      <w:lvlText w:val="%3."/>
      <w:lvlJc w:val="right"/>
      <w:pPr>
        <w:ind w:left="2160" w:hanging="180"/>
      </w:pPr>
    </w:lvl>
    <w:lvl w:ilvl="3" w:tplc="95660963" w:tentative="1">
      <w:start w:val="1"/>
      <w:numFmt w:val="decimal"/>
      <w:lvlText w:val="%4."/>
      <w:lvlJc w:val="left"/>
      <w:pPr>
        <w:ind w:left="2880" w:hanging="360"/>
      </w:pPr>
    </w:lvl>
    <w:lvl w:ilvl="4" w:tplc="95660963" w:tentative="1">
      <w:start w:val="1"/>
      <w:numFmt w:val="lowerLetter"/>
      <w:lvlText w:val="%5."/>
      <w:lvlJc w:val="left"/>
      <w:pPr>
        <w:ind w:left="3600" w:hanging="360"/>
      </w:pPr>
    </w:lvl>
    <w:lvl w:ilvl="5" w:tplc="95660963" w:tentative="1">
      <w:start w:val="1"/>
      <w:numFmt w:val="lowerRoman"/>
      <w:lvlText w:val="%6."/>
      <w:lvlJc w:val="right"/>
      <w:pPr>
        <w:ind w:left="4320" w:hanging="180"/>
      </w:pPr>
    </w:lvl>
    <w:lvl w:ilvl="6" w:tplc="95660963" w:tentative="1">
      <w:start w:val="1"/>
      <w:numFmt w:val="decimal"/>
      <w:lvlText w:val="%7."/>
      <w:lvlJc w:val="left"/>
      <w:pPr>
        <w:ind w:left="5040" w:hanging="360"/>
      </w:pPr>
    </w:lvl>
    <w:lvl w:ilvl="7" w:tplc="95660963" w:tentative="1">
      <w:start w:val="1"/>
      <w:numFmt w:val="lowerLetter"/>
      <w:lvlText w:val="%8."/>
      <w:lvlJc w:val="left"/>
      <w:pPr>
        <w:ind w:left="5760" w:hanging="360"/>
      </w:pPr>
    </w:lvl>
    <w:lvl w:ilvl="8" w:tplc="95660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1333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92C1897"/>
    <w:multiLevelType w:val="multilevel"/>
    <w:tmpl w:val="3020B00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83B4240"/>
    <w:multiLevelType w:val="hybridMultilevel"/>
    <w:tmpl w:val="AF864EDA"/>
    <w:lvl w:ilvl="0" w:tplc="68CE19D8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C53652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38410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33E8FB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F404D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FCD26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7918287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17C58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F4E2E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ACF2366"/>
    <w:multiLevelType w:val="hybridMultilevel"/>
    <w:tmpl w:val="577CC7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7637972">
    <w:abstractNumId w:val="5"/>
  </w:num>
  <w:num w:numId="2" w16cid:durableId="128980703">
    <w:abstractNumId w:val="15"/>
  </w:num>
  <w:num w:numId="3" w16cid:durableId="256058413">
    <w:abstractNumId w:val="4"/>
  </w:num>
  <w:num w:numId="4" w16cid:durableId="976762746">
    <w:abstractNumId w:val="12"/>
  </w:num>
  <w:num w:numId="5" w16cid:durableId="567763083">
    <w:abstractNumId w:val="2"/>
  </w:num>
  <w:num w:numId="6" w16cid:durableId="1822500618">
    <w:abstractNumId w:val="8"/>
  </w:num>
  <w:num w:numId="7" w16cid:durableId="2110545426">
    <w:abstractNumId w:val="13"/>
  </w:num>
  <w:num w:numId="8" w16cid:durableId="645936162">
    <w:abstractNumId w:val="0"/>
  </w:num>
  <w:num w:numId="9" w16cid:durableId="658114107">
    <w:abstractNumId w:val="11"/>
  </w:num>
  <w:num w:numId="10" w16cid:durableId="346566954">
    <w:abstractNumId w:val="9"/>
  </w:num>
  <w:num w:numId="11" w16cid:durableId="2018924690">
    <w:abstractNumId w:val="1"/>
  </w:num>
  <w:num w:numId="12" w16cid:durableId="300616574">
    <w:abstractNumId w:val="6"/>
  </w:num>
  <w:num w:numId="13" w16cid:durableId="268314611">
    <w:abstractNumId w:val="14"/>
  </w:num>
  <w:num w:numId="14" w16cid:durableId="662977053">
    <w:abstractNumId w:val="3"/>
  </w:num>
  <w:num w:numId="15" w16cid:durableId="1785996462">
    <w:abstractNumId w:val="10"/>
  </w:num>
  <w:num w:numId="16" w16cid:durableId="924836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064E"/>
    <w:rsid w:val="00065F9C"/>
    <w:rsid w:val="000F6147"/>
    <w:rsid w:val="00112029"/>
    <w:rsid w:val="00135412"/>
    <w:rsid w:val="00234456"/>
    <w:rsid w:val="00361FF4"/>
    <w:rsid w:val="00392399"/>
    <w:rsid w:val="003B5299"/>
    <w:rsid w:val="00493A0C"/>
    <w:rsid w:val="004D6B48"/>
    <w:rsid w:val="00531A4E"/>
    <w:rsid w:val="00535F5A"/>
    <w:rsid w:val="00555F58"/>
    <w:rsid w:val="005A3559"/>
    <w:rsid w:val="006E6663"/>
    <w:rsid w:val="0070751E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A86C8"/>
  <w15:docId w15:val="{D37FA671-4EB4-4201-B54C-00E890B3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INPHINITHY</dc:title>
  <dc:subject/>
  <dc:creator>SkillsFirst</dc:creator>
  <cp:keywords/>
  <dc:description/>
  <cp:lastModifiedBy>austin dwomoh</cp:lastModifiedBy>
  <cp:revision>7</cp:revision>
  <dcterms:created xsi:type="dcterms:W3CDTF">2012-01-10T09:29:00Z</dcterms:created>
  <dcterms:modified xsi:type="dcterms:W3CDTF">2025-02-16T16:50:00Z</dcterms:modified>
</cp:coreProperties>
</file>